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5E16C8" w:rsidP="007205B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63498" cy="9134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10.jpg"/>
                    <pic:cNvPicPr/>
                  </pic:nvPicPr>
                  <pic:blipFill rotWithShape="1">
                    <a:blip r:embed="rId8">
                      <a:extLst>
                        <a:ext uri="{28A0092B-C50C-407E-A947-70E740481C1C}">
                          <a14:useLocalDpi xmlns:a14="http://schemas.microsoft.com/office/drawing/2010/main" val="0"/>
                        </a:ext>
                      </a:extLst>
                    </a:blip>
                    <a:srcRect l="10744" b="5452"/>
                    <a:stretch/>
                  </pic:blipFill>
                  <pic:spPr bwMode="auto">
                    <a:xfrm>
                      <a:off x="0" y="0"/>
                      <a:ext cx="6668366" cy="9141149"/>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056BFB"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w:t>
      </w:r>
      <w:r w:rsidR="00056BFB" w:rsidRPr="00056BFB">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w:t>
      </w:r>
      <w:r w:rsidR="00056BFB" w:rsidRPr="00056BFB">
        <w:rPr>
          <w:rFonts w:ascii="Times New Roman" w:eastAsia="Calibri" w:hAnsi="Times New Roman" w:cs="Times New Roman"/>
          <w:b/>
          <w:sz w:val="26"/>
          <w:szCs w:val="26"/>
        </w:rPr>
        <w:t xml:space="preserve"> </w:t>
      </w:r>
      <w:r w:rsidR="00056BFB" w:rsidRPr="00056BFB">
        <w:rPr>
          <w:rFonts w:ascii="Times New Roman" w:eastAsia="Calibri" w:hAnsi="Times New Roman" w:cs="Times New Roman"/>
          <w:sz w:val="26"/>
          <w:szCs w:val="26"/>
        </w:rPr>
        <w:t xml:space="preserve">15.02.16 Технология машиностроения, утвержденный Приказом </w:t>
      </w:r>
      <w:proofErr w:type="spellStart"/>
      <w:r w:rsidR="00056BFB" w:rsidRPr="00056BFB">
        <w:rPr>
          <w:rFonts w:ascii="Times New Roman" w:eastAsia="Calibri" w:hAnsi="Times New Roman" w:cs="Times New Roman"/>
          <w:sz w:val="26"/>
          <w:szCs w:val="26"/>
        </w:rPr>
        <w:t>Минобрнауки</w:t>
      </w:r>
      <w:proofErr w:type="spellEnd"/>
      <w:r w:rsidR="00056BFB" w:rsidRPr="00056BFB">
        <w:rPr>
          <w:rFonts w:ascii="Times New Roman" w:eastAsia="Calibri" w:hAnsi="Times New Roman" w:cs="Times New Roman"/>
          <w:sz w:val="26"/>
          <w:szCs w:val="26"/>
        </w:rPr>
        <w:t xml:space="preserve"> России от 14 июня 2022г. № 444, входящей в состав укрупненной группы специальности 15.00.00 Машиностроение</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056BFB">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6E40E0">
        <w:rPr>
          <w:rFonts w:ascii="Times New Roman" w:hAnsi="Times New Roman" w:cs="Times New Roman"/>
          <w:sz w:val="26"/>
          <w:szCs w:val="26"/>
        </w:rPr>
        <w:t>2</w:t>
      </w:r>
      <w:r w:rsidR="00056BFB">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056BFB">
        <w:rPr>
          <w:rFonts w:ascii="Times New Roman" w:hAnsi="Times New Roman" w:cs="Times New Roman"/>
          <w:sz w:val="26"/>
          <w:szCs w:val="26"/>
        </w:rPr>
        <w:t>10</w:t>
      </w:r>
      <w:r w:rsidR="006A6FE4">
        <w:rPr>
          <w:rFonts w:ascii="Times New Roman" w:hAnsi="Times New Roman" w:cs="Times New Roman"/>
          <w:sz w:val="26"/>
          <w:szCs w:val="26"/>
        </w:rPr>
        <w:t xml:space="preserve"> Физика</w:t>
      </w:r>
      <w:r w:rsidRPr="006C1414">
        <w:rPr>
          <w:rFonts w:ascii="Times New Roman" w:hAnsi="Times New Roman" w:cs="Times New Roman"/>
          <w:sz w:val="26"/>
          <w:szCs w:val="26"/>
        </w:rPr>
        <w:t>, 20</w:t>
      </w:r>
      <w:r w:rsidR="006E40E0">
        <w:rPr>
          <w:rFonts w:ascii="Times New Roman" w:hAnsi="Times New Roman" w:cs="Times New Roman"/>
          <w:sz w:val="26"/>
          <w:szCs w:val="26"/>
        </w:rPr>
        <w:t>2</w:t>
      </w:r>
      <w:r w:rsidR="00056BFB">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7B5943" w:rsidRDefault="007B5943" w:rsidP="006C1414">
      <w:pPr>
        <w:ind w:firstLine="426"/>
        <w:jc w:val="both"/>
        <w:rPr>
          <w:rFonts w:ascii="Times New Roman" w:hAnsi="Times New Roman" w:cs="Times New Roman"/>
          <w:sz w:val="26"/>
          <w:szCs w:val="26"/>
        </w:rPr>
      </w:pPr>
    </w:p>
    <w:p w:rsidR="007B5943" w:rsidRPr="006C1414" w:rsidRDefault="007B5943"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056BFB">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056BFB">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0A19D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0A19D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0A19D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0A19D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A19D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0A19D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0A19D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0A19D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0A19D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1</w:t>
      </w:r>
      <w:r w:rsidR="00056BFB">
        <w:rPr>
          <w:rFonts w:ascii="Times New Roman" w:hAnsi="Times New Roman" w:cs="Times New Roman"/>
          <w:sz w:val="26"/>
          <w:szCs w:val="26"/>
        </w:rPr>
        <w:t>0</w:t>
      </w:r>
      <w:r w:rsidR="00E87659" w:rsidRPr="00E87659">
        <w:rPr>
          <w:rFonts w:ascii="Times New Roman" w:hAnsi="Times New Roman" w:cs="Times New Roman"/>
          <w:sz w:val="26"/>
          <w:szCs w:val="26"/>
        </w:rPr>
        <w:t xml:space="preserve">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6"/>
          <w:szCs w:val="26"/>
        </w:rPr>
      </w:pPr>
      <w:r w:rsidRPr="00056BFB">
        <w:rPr>
          <w:rFonts w:ascii="Times New Roman" w:hAnsi="Times New Roman" w:cs="Times New Roman"/>
          <w:sz w:val="26"/>
          <w:szCs w:val="26"/>
        </w:rPr>
        <w:t xml:space="preserve">• </w:t>
      </w:r>
      <w:r w:rsidRPr="00056BFB">
        <w:rPr>
          <w:rFonts w:ascii="Times New Roman" w:hAnsi="Times New Roman" w:cs="Times New Roman"/>
          <w:b/>
          <w:sz w:val="26"/>
          <w:szCs w:val="26"/>
        </w:rPr>
        <w:t>личностных:</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Л1.</w:t>
      </w:r>
      <w:r w:rsidRPr="00056BFB">
        <w:rPr>
          <w:rFonts w:ascii="Times New Roman" w:hAnsi="Times New Roman" w:cs="Times New Roman"/>
          <w:sz w:val="26"/>
          <w:szCs w:val="26"/>
        </w:rPr>
        <w:t>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Л2.</w:t>
      </w:r>
      <w:r w:rsidRPr="00056BFB">
        <w:rPr>
          <w:rFonts w:ascii="Times New Roman" w:hAnsi="Times New Roman" w:cs="Times New Roman"/>
          <w:sz w:val="26"/>
          <w:szCs w:val="26"/>
        </w:rPr>
        <w:t xml:space="preserve"> готовность к продолжению образования и повышения квалификации в </w:t>
      </w:r>
      <w:proofErr w:type="gramStart"/>
      <w:r w:rsidRPr="00056BFB">
        <w:rPr>
          <w:rFonts w:ascii="Times New Roman" w:hAnsi="Times New Roman" w:cs="Times New Roman"/>
          <w:sz w:val="26"/>
          <w:szCs w:val="26"/>
        </w:rPr>
        <w:t>из- бранной</w:t>
      </w:r>
      <w:proofErr w:type="gramEnd"/>
      <w:r w:rsidRPr="00056BFB">
        <w:rPr>
          <w:rFonts w:ascii="Times New Roman" w:hAnsi="Times New Roman" w:cs="Times New Roman"/>
          <w:sz w:val="26"/>
          <w:szCs w:val="26"/>
        </w:rPr>
        <w:t xml:space="preserve"> профессиональной деятельности и объективное осознание роли физических компетенций в этом;</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Л3.</w:t>
      </w:r>
      <w:r w:rsidRPr="00056BFB">
        <w:rPr>
          <w:rFonts w:ascii="Times New Roman" w:hAnsi="Times New Roman" w:cs="Times New Roman"/>
          <w:sz w:val="26"/>
          <w:szCs w:val="26"/>
        </w:rPr>
        <w:t xml:space="preserve">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Л4.</w:t>
      </w:r>
      <w:r w:rsidRPr="00056BFB">
        <w:rPr>
          <w:rFonts w:ascii="Times New Roman" w:hAnsi="Times New Roman" w:cs="Times New Roman"/>
          <w:sz w:val="26"/>
          <w:szCs w:val="26"/>
        </w:rPr>
        <w:t xml:space="preserve"> умение самостоятельно добывать новые для себя физические знания, используя для этого доступные источники информации;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Л5.</w:t>
      </w:r>
      <w:r w:rsidRPr="00056BFB">
        <w:rPr>
          <w:rFonts w:ascii="Times New Roman" w:hAnsi="Times New Roman" w:cs="Times New Roman"/>
          <w:sz w:val="26"/>
          <w:szCs w:val="26"/>
        </w:rPr>
        <w:t xml:space="preserve"> умение выстраивать конструктивные взаимоотношения в команде по решению общих задач;</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Л6.</w:t>
      </w:r>
      <w:r w:rsidRPr="00056BFB">
        <w:rPr>
          <w:rFonts w:ascii="Times New Roman" w:hAnsi="Times New Roman" w:cs="Times New Roman"/>
          <w:sz w:val="26"/>
          <w:szCs w:val="26"/>
        </w:rPr>
        <w:t xml:space="preserve"> умение управлять своей познавательной деятельностью, проводить самооценку уровня собственного интеллектуального развития;</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 xml:space="preserve">• </w:t>
      </w:r>
      <w:proofErr w:type="spellStart"/>
      <w:r w:rsidRPr="00056BFB">
        <w:rPr>
          <w:rFonts w:ascii="Times New Roman" w:hAnsi="Times New Roman" w:cs="Times New Roman"/>
          <w:b/>
          <w:sz w:val="26"/>
          <w:szCs w:val="26"/>
        </w:rPr>
        <w:t>метапредметных</w:t>
      </w:r>
      <w:proofErr w:type="spellEnd"/>
      <w:r w:rsidRPr="00056BFB">
        <w:rPr>
          <w:rFonts w:ascii="Times New Roman" w:hAnsi="Times New Roman" w:cs="Times New Roman"/>
          <w:sz w:val="26"/>
          <w:szCs w:val="26"/>
        </w:rPr>
        <w:t>:</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М1.</w:t>
      </w:r>
      <w:r w:rsidRPr="00056BFB">
        <w:rPr>
          <w:rFonts w:ascii="Times New Roman" w:hAnsi="Times New Roman" w:cs="Times New Roman"/>
          <w:sz w:val="26"/>
          <w:szCs w:val="26"/>
        </w:rPr>
        <w:t xml:space="preserve"> использование различных видов познавательной деятельности для решения физических задач, применение основных методов познания (наблюдения, 1 Экзамен проводится по решению профессиональной образовательной организации либо по желанию студентов при изучении учебной дисциплины «Физика» как профильной учебной дисциплины. 7 описания, измерения, эксперимента) для изучения различных сторон окружающей действительности;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М2.</w:t>
      </w:r>
      <w:r w:rsidRPr="00056BFB">
        <w:rPr>
          <w:rFonts w:ascii="Times New Roman" w:hAnsi="Times New Roman" w:cs="Times New Roman"/>
          <w:sz w:val="26"/>
          <w:szCs w:val="26"/>
        </w:rPr>
        <w:t xml:space="preserve">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М3.</w:t>
      </w:r>
      <w:r w:rsidRPr="00056BFB">
        <w:rPr>
          <w:rFonts w:ascii="Times New Roman" w:hAnsi="Times New Roman" w:cs="Times New Roman"/>
          <w:sz w:val="26"/>
          <w:szCs w:val="26"/>
        </w:rPr>
        <w:t xml:space="preserve"> умение генерировать идеи и определять средства, необходимые для их реализации;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М4.</w:t>
      </w:r>
      <w:r w:rsidRPr="00056BFB">
        <w:rPr>
          <w:rFonts w:ascii="Times New Roman" w:hAnsi="Times New Roman" w:cs="Times New Roman"/>
          <w:sz w:val="26"/>
          <w:szCs w:val="26"/>
        </w:rPr>
        <w:t xml:space="preserve"> умение использовать различные источники для получения физической информации, оценивать ее достоверность;</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М5.</w:t>
      </w:r>
      <w:r w:rsidRPr="00056BFB">
        <w:rPr>
          <w:rFonts w:ascii="Times New Roman" w:hAnsi="Times New Roman" w:cs="Times New Roman"/>
          <w:sz w:val="26"/>
          <w:szCs w:val="26"/>
        </w:rPr>
        <w:t xml:space="preserve"> умение анализировать и представлять информацию в различных видах;</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М6.</w:t>
      </w:r>
      <w:r w:rsidRPr="00056BFB">
        <w:rPr>
          <w:rFonts w:ascii="Times New Roman" w:hAnsi="Times New Roman" w:cs="Times New Roman"/>
          <w:sz w:val="26"/>
          <w:szCs w:val="26"/>
        </w:rPr>
        <w:t xml:space="preserve">умение публично представлять результаты собственного исследования, вести дискуссии, доступно и гармонично сочетая содержание и формы </w:t>
      </w:r>
      <w:r w:rsidRPr="00056BFB">
        <w:rPr>
          <w:rFonts w:ascii="Times New Roman" w:hAnsi="Times New Roman" w:cs="Times New Roman"/>
          <w:sz w:val="26"/>
          <w:szCs w:val="26"/>
        </w:rPr>
        <w:lastRenderedPageBreak/>
        <w:t xml:space="preserve">представляемой информации; </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sz w:val="26"/>
          <w:szCs w:val="26"/>
        </w:rPr>
      </w:pPr>
      <w:r w:rsidRPr="00056BFB">
        <w:rPr>
          <w:rFonts w:ascii="Times New Roman" w:hAnsi="Times New Roman" w:cs="Times New Roman"/>
          <w:b/>
          <w:sz w:val="26"/>
          <w:szCs w:val="26"/>
        </w:rPr>
        <w:t>• предметных:</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П1.</w:t>
      </w:r>
      <w:r w:rsidRPr="00056BFB">
        <w:rPr>
          <w:rFonts w:ascii="Times New Roman" w:hAnsi="Times New Roman" w:cs="Times New Roman"/>
          <w:sz w:val="26"/>
          <w:szCs w:val="26"/>
        </w:rPr>
        <w:t>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роли физики в формировании кругозора и функциональной грамотности человека для решения практических задач;</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П2.</w:t>
      </w:r>
      <w:r w:rsidRPr="00056BFB">
        <w:rPr>
          <w:rFonts w:ascii="Times New Roman" w:hAnsi="Times New Roman" w:cs="Times New Roman"/>
          <w:sz w:val="26"/>
          <w:szCs w:val="26"/>
        </w:rPr>
        <w:t>владение основополагающими физическими понятиями, закономерностями, законами и теориями; уверенное использование физической терминологии и символики;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П3.</w:t>
      </w:r>
      <w:r w:rsidRPr="00056BFB">
        <w:rPr>
          <w:rFonts w:ascii="Times New Roman" w:hAnsi="Times New Roman" w:cs="Times New Roman"/>
          <w:sz w:val="26"/>
          <w:szCs w:val="26"/>
        </w:rPr>
        <w:t xml:space="preserve"> владение основными методами научного познания, используемыми в физике: наблюдением, описанием, измерением, экспериментом;</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П4.</w:t>
      </w:r>
      <w:r w:rsidRPr="00056BFB">
        <w:rPr>
          <w:rFonts w:ascii="Times New Roman" w:hAnsi="Times New Roman" w:cs="Times New Roman"/>
          <w:sz w:val="26"/>
          <w:szCs w:val="26"/>
        </w:rPr>
        <w:t xml:space="preserve">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П5.</w:t>
      </w:r>
      <w:r w:rsidRPr="00056BFB">
        <w:rPr>
          <w:rFonts w:ascii="Times New Roman" w:hAnsi="Times New Roman" w:cs="Times New Roman"/>
          <w:sz w:val="26"/>
          <w:szCs w:val="26"/>
        </w:rPr>
        <w:t xml:space="preserve"> </w:t>
      </w:r>
      <w:proofErr w:type="spellStart"/>
      <w:r w:rsidRPr="00056BFB">
        <w:rPr>
          <w:rFonts w:ascii="Times New Roman" w:hAnsi="Times New Roman" w:cs="Times New Roman"/>
          <w:sz w:val="26"/>
          <w:szCs w:val="26"/>
        </w:rPr>
        <w:t>сформированность</w:t>
      </w:r>
      <w:proofErr w:type="spellEnd"/>
      <w:r w:rsidRPr="00056BFB">
        <w:rPr>
          <w:rFonts w:ascii="Times New Roman" w:hAnsi="Times New Roman" w:cs="Times New Roman"/>
          <w:sz w:val="26"/>
          <w:szCs w:val="26"/>
        </w:rPr>
        <w:t xml:space="preserve"> умения решать физические задачи;</w:t>
      </w:r>
    </w:p>
    <w:p w:rsidR="00056BFB"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П6.</w:t>
      </w:r>
      <w:r w:rsidRPr="00056BFB">
        <w:rPr>
          <w:rFonts w:ascii="Times New Roman" w:hAnsi="Times New Roman" w:cs="Times New Roman"/>
          <w:sz w:val="26"/>
          <w:szCs w:val="26"/>
        </w:rPr>
        <w:t>сформированность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056BFB" w:rsidRDefault="00056BFB" w:rsidP="00056BFB">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6"/>
          <w:szCs w:val="26"/>
        </w:rPr>
      </w:pPr>
      <w:r w:rsidRPr="00056BFB">
        <w:rPr>
          <w:rFonts w:ascii="Times New Roman" w:hAnsi="Times New Roman" w:cs="Times New Roman"/>
          <w:b/>
          <w:sz w:val="26"/>
          <w:szCs w:val="26"/>
        </w:rPr>
        <w:t>П7.</w:t>
      </w:r>
      <w:r w:rsidRPr="00056BFB">
        <w:rPr>
          <w:rFonts w:ascii="Times New Roman" w:hAnsi="Times New Roman" w:cs="Times New Roman"/>
          <w:sz w:val="26"/>
          <w:szCs w:val="26"/>
        </w:rPr>
        <w:t>сформированность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обучающимся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01. Выбирать способы решения задач профессиональной деятельности применительно к различным контекстам;</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OK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04. Эффективно взаимодействовать и работать в коллективе и команде;</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056BFB" w:rsidRPr="00056BFB" w:rsidRDefault="00056BFB" w:rsidP="00056BFB">
      <w:pPr>
        <w:shd w:val="clear" w:color="auto" w:fill="FFFFFF"/>
        <w:ind w:firstLine="709"/>
        <w:jc w:val="both"/>
        <w:rPr>
          <w:rFonts w:ascii="Times New Roman" w:hAnsi="Times New Roman" w:cs="Times New Roman"/>
          <w:b/>
          <w:sz w:val="26"/>
          <w:szCs w:val="26"/>
        </w:rPr>
      </w:pPr>
      <w:r w:rsidRPr="00056BFB">
        <w:rPr>
          <w:rFonts w:ascii="Times New Roman" w:hAnsi="Times New Roman" w:cs="Times New Roman"/>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E87659" w:rsidRPr="00056BFB" w:rsidRDefault="00056BFB" w:rsidP="00056BFB">
      <w:pPr>
        <w:pStyle w:val="2e"/>
        <w:spacing w:after="0" w:line="240" w:lineRule="auto"/>
        <w:ind w:left="-142" w:firstLine="709"/>
        <w:rPr>
          <w:sz w:val="26"/>
          <w:szCs w:val="26"/>
        </w:rPr>
      </w:pPr>
      <w:r w:rsidRPr="00056BFB">
        <w:rPr>
          <w:sz w:val="26"/>
          <w:szCs w:val="26"/>
        </w:rPr>
        <w:t>ОК 09. Пользоваться профессиональной документацией на государственном и иностранном языках.</w:t>
      </w:r>
    </w:p>
    <w:p w:rsidR="007B44BC"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sidRPr="00F6226C">
        <w:rPr>
          <w:rFonts w:ascii="Times New Roman" w:hAnsi="Times New Roman"/>
          <w:sz w:val="26"/>
          <w:szCs w:val="26"/>
        </w:rPr>
        <w:t>ОУД.</w:t>
      </w:r>
      <w:r>
        <w:rPr>
          <w:rFonts w:ascii="Times New Roman" w:hAnsi="Times New Roman"/>
          <w:sz w:val="26"/>
          <w:szCs w:val="26"/>
        </w:rPr>
        <w:t>1</w:t>
      </w:r>
      <w:r w:rsidR="00056BFB">
        <w:rPr>
          <w:rFonts w:ascii="Times New Roman" w:hAnsi="Times New Roman"/>
          <w:sz w:val="26"/>
          <w:szCs w:val="26"/>
        </w:rPr>
        <w:t>0</w:t>
      </w:r>
      <w:r>
        <w:rPr>
          <w:rFonts w:ascii="Times New Roman" w:hAnsi="Times New Roman"/>
          <w:sz w:val="26"/>
          <w:szCs w:val="26"/>
        </w:rPr>
        <w:t xml:space="preserve"> Физика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w:t>
      </w:r>
      <w:r w:rsidRPr="00F6226C">
        <w:rPr>
          <w:rFonts w:ascii="Times New Roman" w:hAnsi="Times New Roman"/>
          <w:bCs/>
          <w:sz w:val="26"/>
          <w:szCs w:val="26"/>
        </w:rPr>
        <w:lastRenderedPageBreak/>
        <w:t xml:space="preserve">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B93F13" w:rsidRDefault="00B93F13" w:rsidP="00B93F1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6226C">
        <w:rPr>
          <w:rFonts w:ascii="Times New Roman" w:hAnsi="Times New Roman" w:cs="Times New Roman"/>
          <w:b/>
          <w:sz w:val="26"/>
          <w:szCs w:val="26"/>
        </w:rPr>
        <w:t>ЛР 3</w:t>
      </w:r>
      <w:r w:rsidRPr="00F6226C">
        <w:rPr>
          <w:rFonts w:ascii="Times New Roman" w:hAnsi="Times New Roman" w:cs="Times New Roman"/>
          <w:sz w:val="26"/>
          <w:szCs w:val="26"/>
        </w:rPr>
        <w:t xml:space="preserve"> Осознающий значимость системного познания мира, критического осмысления накопленного опыта</w:t>
      </w:r>
    </w:p>
    <w:p w:rsidR="00B93F13" w:rsidRPr="00F6226C"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10</w:t>
      </w:r>
      <w:r w:rsidRPr="00F6226C">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B93F13" w:rsidRPr="009C6A9B" w:rsidRDefault="00B93F13" w:rsidP="00B93F1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F6226C">
        <w:rPr>
          <w:rFonts w:ascii="Times New Roman" w:hAnsi="Times New Roman" w:cs="Times New Roman"/>
          <w:b/>
          <w:sz w:val="26"/>
          <w:szCs w:val="26"/>
        </w:rPr>
        <w:t>ЛР 1</w:t>
      </w:r>
      <w:r>
        <w:rPr>
          <w:rFonts w:ascii="Times New Roman" w:hAnsi="Times New Roman" w:cs="Times New Roman"/>
          <w:b/>
          <w:sz w:val="26"/>
          <w:szCs w:val="26"/>
        </w:rPr>
        <w:t xml:space="preserve">2 </w:t>
      </w:r>
      <w:r w:rsidRPr="009C6A9B">
        <w:rPr>
          <w:rFonts w:ascii="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rsidR="00B93F13" w:rsidRPr="006C1414" w:rsidRDefault="00B93F13" w:rsidP="00B93F13">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B93F13" w:rsidRPr="00E87659" w:rsidRDefault="00B93F13"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056BFB" w:rsidP="008602CC">
            <w:pPr>
              <w:pStyle w:val="afc"/>
              <w:jc w:val="center"/>
              <w:rPr>
                <w:rFonts w:ascii="Times New Roman" w:hAnsi="Times New Roman" w:cs="Times New Roman"/>
                <w:bCs/>
                <w:sz w:val="26"/>
                <w:szCs w:val="26"/>
                <w:highlight w:val="yellow"/>
              </w:rPr>
            </w:pPr>
            <w:r>
              <w:rPr>
                <w:rFonts w:ascii="Times New Roman" w:hAnsi="Times New Roman" w:cs="Times New Roman"/>
                <w:bCs/>
                <w:sz w:val="26"/>
                <w:szCs w:val="26"/>
              </w:rPr>
              <w:t>1</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Силы в механике (работа с учебником, составление 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056BFB" w:rsidP="008602CC">
            <w:pPr>
              <w:pStyle w:val="afc"/>
              <w:jc w:val="center"/>
              <w:rPr>
                <w:rFonts w:ascii="Times New Roman" w:hAnsi="Times New Roman" w:cs="Times New Roman"/>
                <w:bCs/>
                <w:sz w:val="26"/>
                <w:szCs w:val="26"/>
                <w:highlight w:val="yellow"/>
              </w:rPr>
            </w:pPr>
            <w:r>
              <w:rPr>
                <w:rFonts w:ascii="Times New Roman" w:hAnsi="Times New Roman" w:cs="Times New Roman"/>
                <w:bCs/>
                <w:sz w:val="26"/>
                <w:szCs w:val="26"/>
              </w:rPr>
              <w:t>1</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Самостоятельная работа обучающихся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056BFB" w:rsidP="008602CC">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физика и термодинамика. Тема 5. Основы </w:t>
            </w:r>
            <w:proofErr w:type="spellStart"/>
            <w:r w:rsidRPr="00E87659">
              <w:rPr>
                <w:rFonts w:ascii="Times New Roman" w:hAnsi="Times New Roman" w:cs="Times New Roman"/>
                <w:bCs/>
                <w:sz w:val="26"/>
                <w:szCs w:val="26"/>
              </w:rPr>
              <w:t>молекулярно</w:t>
            </w:r>
            <w:proofErr w:type="spellEnd"/>
            <w:r w:rsidRPr="00E87659">
              <w:rPr>
                <w:rFonts w:ascii="Times New Roman" w:hAnsi="Times New Roman" w:cs="Times New Roman"/>
                <w:bCs/>
                <w:sz w:val="26"/>
                <w:szCs w:val="26"/>
              </w:rPr>
              <w:t xml:space="preserve">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056BFB" w:rsidP="008602CC">
            <w:pPr>
              <w:pStyle w:val="afc"/>
              <w:jc w:val="center"/>
              <w:rPr>
                <w:rFonts w:ascii="Times New Roman" w:hAnsi="Times New Roman" w:cs="Times New Roman"/>
                <w:bCs/>
                <w:sz w:val="26"/>
                <w:szCs w:val="26"/>
              </w:rPr>
            </w:pPr>
            <w:r>
              <w:rPr>
                <w:rFonts w:ascii="Times New Roman" w:hAnsi="Times New Roman" w:cs="Times New Roman"/>
                <w:bCs/>
                <w:sz w:val="26"/>
                <w:szCs w:val="26"/>
              </w:rPr>
              <w:t>1</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w:t>
            </w:r>
            <w:r w:rsidRPr="00E87659">
              <w:rPr>
                <w:rFonts w:ascii="Times New Roman" w:hAnsi="Times New Roman" w:cs="Times New Roman"/>
                <w:bCs/>
                <w:sz w:val="26"/>
                <w:szCs w:val="26"/>
              </w:rPr>
              <w:lastRenderedPageBreak/>
              <w:t>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lastRenderedPageBreak/>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lastRenderedPageBreak/>
              <w:t>Тепловые двигатели (подготовка презентации по заданной теме).</w:t>
            </w:r>
          </w:p>
        </w:tc>
        <w:tc>
          <w:tcPr>
            <w:tcW w:w="1559" w:type="dxa"/>
          </w:tcPr>
          <w:p w:rsidR="00E87659" w:rsidRPr="00E87659" w:rsidRDefault="00056BFB" w:rsidP="008602CC">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056BFB" w:rsidP="008602CC">
            <w:pPr>
              <w:pStyle w:val="afc"/>
              <w:jc w:val="center"/>
              <w:rPr>
                <w:rFonts w:ascii="Times New Roman" w:hAnsi="Times New Roman" w:cs="Times New Roman"/>
                <w:sz w:val="26"/>
                <w:szCs w:val="26"/>
              </w:rPr>
            </w:pPr>
            <w:r>
              <w:rPr>
                <w:rFonts w:ascii="Times New Roman" w:hAnsi="Times New Roman" w:cs="Times New Roman"/>
                <w:sz w:val="26"/>
                <w:szCs w:val="26"/>
              </w:rPr>
              <w:t>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w:t>
            </w:r>
            <w:r w:rsidRPr="006C1414">
              <w:rPr>
                <w:rFonts w:ascii="Times New Roman" w:hAnsi="Times New Roman" w:cs="Times New Roman"/>
                <w:b/>
                <w:bCs/>
                <w:sz w:val="26"/>
                <w:szCs w:val="26"/>
              </w:rPr>
              <w:lastRenderedPageBreak/>
              <w:t>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lastRenderedPageBreak/>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w:t>
      </w:r>
      <w:r w:rsidRPr="006C1414">
        <w:rPr>
          <w:rFonts w:ascii="Times New Roman" w:hAnsi="Times New Roman" w:cs="Times New Roman"/>
          <w:sz w:val="26"/>
          <w:szCs w:val="26"/>
        </w:rPr>
        <w:lastRenderedPageBreak/>
        <w:t>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w:t>
      </w:r>
      <w:r w:rsidRPr="006C1414">
        <w:rPr>
          <w:snapToGrid w:val="0"/>
          <w:sz w:val="26"/>
          <w:szCs w:val="26"/>
        </w:rPr>
        <w:lastRenderedPageBreak/>
        <w:t>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lastRenderedPageBreak/>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6C1414">
        <w:rPr>
          <w:rFonts w:ascii="Times New Roman" w:hAnsi="Times New Roman" w:cs="Times New Roman"/>
          <w:sz w:val="26"/>
          <w:szCs w:val="26"/>
        </w:rPr>
        <w:lastRenderedPageBreak/>
        <w:t>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Каждое приложение должно начинаться с новой страницы. Вверху страницы </w:t>
      </w:r>
      <w:r w:rsidRPr="006C1414">
        <w:rPr>
          <w:rFonts w:ascii="Times New Roman" w:hAnsi="Times New Roman" w:cs="Times New Roman"/>
          <w:sz w:val="26"/>
          <w:szCs w:val="26"/>
        </w:rPr>
        <w:lastRenderedPageBreak/>
        <w:t>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6C1414">
        <w:rPr>
          <w:rFonts w:ascii="Times New Roman" w:hAnsi="Times New Roman" w:cs="Times New Roman"/>
          <w:sz w:val="26"/>
          <w:szCs w:val="26"/>
        </w:rPr>
        <w:lastRenderedPageBreak/>
        <w:t xml:space="preserve">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r>
            <w:r w:rsidRPr="006C1414">
              <w:rPr>
                <w:rFonts w:ascii="Times New Roman" w:hAnsi="Times New Roman" w:cs="Times New Roman"/>
                <w:sz w:val="26"/>
                <w:szCs w:val="26"/>
              </w:rPr>
              <w:lastRenderedPageBreak/>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соответствует заданной теме, но в тексте есть </w:t>
            </w:r>
            <w:r w:rsidRPr="006C1414">
              <w:rPr>
                <w:rFonts w:ascii="Times New Roman" w:hAnsi="Times New Roman" w:cs="Times New Roman"/>
                <w:sz w:val="26"/>
                <w:szCs w:val="26"/>
              </w:rPr>
              <w:lastRenderedPageBreak/>
              <w:t>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Соответствие представленной </w:t>
            </w:r>
            <w:r w:rsidRPr="006C1414">
              <w:rPr>
                <w:rFonts w:ascii="Times New Roman" w:hAnsi="Times New Roman" w:cs="Times New Roman"/>
                <w:sz w:val="26"/>
                <w:szCs w:val="26"/>
              </w:rPr>
              <w:lastRenderedPageBreak/>
              <w:t>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 xml:space="preserve">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Содержание сообщения </w:t>
            </w:r>
            <w:r w:rsidRPr="006C1414">
              <w:rPr>
                <w:rFonts w:ascii="Times New Roman" w:hAnsi="Times New Roman" w:cs="Times New Roman"/>
                <w:sz w:val="26"/>
                <w:szCs w:val="26"/>
              </w:rPr>
              <w:lastRenderedPageBreak/>
              <w:t>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Обучающийся работу не </w:t>
            </w:r>
            <w:r w:rsidRPr="006C1414">
              <w:rPr>
                <w:rFonts w:ascii="Times New Roman" w:hAnsi="Times New Roman" w:cs="Times New Roman"/>
                <w:sz w:val="26"/>
                <w:szCs w:val="26"/>
              </w:rPr>
              <w:lastRenderedPageBreak/>
              <w:t>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w:t>
            </w:r>
            <w:r w:rsidRPr="006C1414">
              <w:rPr>
                <w:rFonts w:ascii="Times New Roman" w:hAnsi="Times New Roman"/>
                <w:sz w:val="26"/>
                <w:szCs w:val="26"/>
              </w:rPr>
              <w:lastRenderedPageBreak/>
              <w:t>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lastRenderedPageBreak/>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056BFB" w:rsidRPr="006F6858" w:rsidRDefault="00056BFB" w:rsidP="00056BFB">
      <w:pPr>
        <w:pStyle w:val="afc"/>
        <w:rPr>
          <w:rFonts w:ascii="Times New Roman" w:hAnsi="Times New Roman"/>
          <w:b/>
          <w:color w:val="000000"/>
          <w:sz w:val="26"/>
          <w:szCs w:val="26"/>
        </w:rPr>
      </w:pPr>
      <w:r w:rsidRPr="006F6858">
        <w:rPr>
          <w:rFonts w:ascii="Times New Roman" w:hAnsi="Times New Roman"/>
          <w:b/>
          <w:sz w:val="26"/>
          <w:szCs w:val="26"/>
        </w:rPr>
        <w:t>Основные источники:</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1.Тарасов, О. М. </w:t>
      </w:r>
      <w:proofErr w:type="gramStart"/>
      <w:r w:rsidRPr="006F6858">
        <w:rPr>
          <w:rFonts w:ascii="Times New Roman" w:hAnsi="Times New Roman"/>
          <w:sz w:val="26"/>
          <w:szCs w:val="26"/>
        </w:rPr>
        <w:t>Физика :</w:t>
      </w:r>
      <w:proofErr w:type="gramEnd"/>
      <w:r w:rsidRPr="006F6858">
        <w:rPr>
          <w:rFonts w:ascii="Times New Roman" w:hAnsi="Times New Roman"/>
          <w:sz w:val="26"/>
          <w:szCs w:val="26"/>
        </w:rPr>
        <w:t xml:space="preserve"> учебное пособие / О. М. Тарасов. — </w:t>
      </w:r>
      <w:proofErr w:type="gramStart"/>
      <w:r w:rsidRPr="006F6858">
        <w:rPr>
          <w:rFonts w:ascii="Times New Roman" w:hAnsi="Times New Roman"/>
          <w:sz w:val="26"/>
          <w:szCs w:val="26"/>
        </w:rPr>
        <w:t>Москва :</w:t>
      </w:r>
      <w:proofErr w:type="gramEnd"/>
      <w:r w:rsidRPr="006F6858">
        <w:rPr>
          <w:rFonts w:ascii="Times New Roman" w:hAnsi="Times New Roman"/>
          <w:sz w:val="26"/>
          <w:szCs w:val="26"/>
        </w:rPr>
        <w:t xml:space="preserve"> ФОРУМ : ИНФРА-М, 2019. — 432 с. — (Профессиональное образование). - ISBN 978-5-91134-777-2. - </w:t>
      </w:r>
      <w:proofErr w:type="gramStart"/>
      <w:r w:rsidRPr="006F6858">
        <w:rPr>
          <w:rFonts w:ascii="Times New Roman" w:hAnsi="Times New Roman"/>
          <w:sz w:val="26"/>
          <w:szCs w:val="26"/>
        </w:rPr>
        <w:t>Текст :</w:t>
      </w:r>
      <w:proofErr w:type="gramEnd"/>
      <w:r w:rsidRPr="006F6858">
        <w:rPr>
          <w:rFonts w:ascii="Times New Roman" w:hAnsi="Times New Roman"/>
          <w:sz w:val="26"/>
          <w:szCs w:val="26"/>
        </w:rPr>
        <w:t xml:space="preserve"> электронный. - URL: </w:t>
      </w:r>
      <w:hyperlink r:id="rId9" w:history="1">
        <w:r w:rsidRPr="006F6858">
          <w:rPr>
            <w:rStyle w:val="a3"/>
            <w:sz w:val="26"/>
            <w:szCs w:val="26"/>
          </w:rPr>
          <w:t>https://znanium.com/catalog/product/1012153</w:t>
        </w:r>
      </w:hyperlink>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2. Тарасов, О. М. Физика: лабораторные работы с вопросами и </w:t>
      </w:r>
      <w:proofErr w:type="gramStart"/>
      <w:r w:rsidRPr="006F6858">
        <w:rPr>
          <w:rFonts w:ascii="Times New Roman" w:hAnsi="Times New Roman"/>
          <w:sz w:val="26"/>
          <w:szCs w:val="26"/>
        </w:rPr>
        <w:t>заданиями :</w:t>
      </w:r>
      <w:proofErr w:type="gramEnd"/>
      <w:r w:rsidRPr="006F6858">
        <w:rPr>
          <w:rFonts w:ascii="Times New Roman" w:hAnsi="Times New Roman"/>
          <w:sz w:val="26"/>
          <w:szCs w:val="26"/>
        </w:rPr>
        <w:t xml:space="preserve"> учебное пособие / О.М. Тарасов. — 2-е изд., </w:t>
      </w:r>
      <w:proofErr w:type="spellStart"/>
      <w:r w:rsidRPr="006F6858">
        <w:rPr>
          <w:rFonts w:ascii="Times New Roman" w:hAnsi="Times New Roman"/>
          <w:sz w:val="26"/>
          <w:szCs w:val="26"/>
        </w:rPr>
        <w:t>испр</w:t>
      </w:r>
      <w:proofErr w:type="spellEnd"/>
      <w:r w:rsidRPr="006F6858">
        <w:rPr>
          <w:rFonts w:ascii="Times New Roman" w:hAnsi="Times New Roman"/>
          <w:sz w:val="26"/>
          <w:szCs w:val="26"/>
        </w:rPr>
        <w:t xml:space="preserve">. и доп. — </w:t>
      </w:r>
      <w:proofErr w:type="gramStart"/>
      <w:r w:rsidRPr="006F6858">
        <w:rPr>
          <w:rFonts w:ascii="Times New Roman" w:hAnsi="Times New Roman"/>
          <w:sz w:val="26"/>
          <w:szCs w:val="26"/>
        </w:rPr>
        <w:t>Москва :</w:t>
      </w:r>
      <w:proofErr w:type="gramEnd"/>
      <w:r w:rsidRPr="006F6858">
        <w:rPr>
          <w:rFonts w:ascii="Times New Roman" w:hAnsi="Times New Roman"/>
          <w:sz w:val="26"/>
          <w:szCs w:val="26"/>
        </w:rPr>
        <w:t xml:space="preserve"> ФОРУМ : ИНФРА-М, 2019. — 97 с. — (Среднее профессиональное образование). - ISBN 978-5-00091-472-4. - </w:t>
      </w:r>
      <w:proofErr w:type="gramStart"/>
      <w:r w:rsidRPr="006F6858">
        <w:rPr>
          <w:rFonts w:ascii="Times New Roman" w:hAnsi="Times New Roman"/>
          <w:sz w:val="26"/>
          <w:szCs w:val="26"/>
        </w:rPr>
        <w:t>Текст :</w:t>
      </w:r>
      <w:proofErr w:type="gramEnd"/>
      <w:r w:rsidRPr="006F6858">
        <w:rPr>
          <w:rFonts w:ascii="Times New Roman" w:hAnsi="Times New Roman"/>
          <w:sz w:val="26"/>
          <w:szCs w:val="26"/>
        </w:rPr>
        <w:t xml:space="preserve"> электронный. - URL: </w:t>
      </w:r>
      <w:hyperlink r:id="rId10" w:history="1">
        <w:r w:rsidRPr="006F6858">
          <w:rPr>
            <w:rStyle w:val="a3"/>
            <w:sz w:val="26"/>
            <w:szCs w:val="26"/>
          </w:rPr>
          <w:t>https://znanium.com/catalog/product/1179510</w:t>
        </w:r>
      </w:hyperlink>
    </w:p>
    <w:p w:rsidR="00056BFB" w:rsidRPr="006F6858" w:rsidRDefault="00056BFB" w:rsidP="00056BFB">
      <w:pPr>
        <w:pStyle w:val="afc"/>
        <w:rPr>
          <w:rFonts w:ascii="Times New Roman" w:hAnsi="Times New Roman"/>
          <w:sz w:val="26"/>
          <w:szCs w:val="26"/>
        </w:rPr>
      </w:pPr>
    </w:p>
    <w:p w:rsidR="00056BFB" w:rsidRPr="006F6858" w:rsidRDefault="00056BFB" w:rsidP="00056BFB">
      <w:pPr>
        <w:pStyle w:val="afc"/>
        <w:rPr>
          <w:rFonts w:ascii="Times New Roman" w:hAnsi="Times New Roman"/>
          <w:b/>
          <w:sz w:val="26"/>
          <w:szCs w:val="26"/>
        </w:rPr>
      </w:pPr>
      <w:r w:rsidRPr="006F6858">
        <w:rPr>
          <w:rFonts w:ascii="Times New Roman" w:hAnsi="Times New Roman"/>
          <w:b/>
          <w:sz w:val="26"/>
          <w:szCs w:val="26"/>
        </w:rPr>
        <w:t>Дополнительные источники:</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1.Дмитриева, Е. И. Физика в примерах и </w:t>
      </w:r>
      <w:proofErr w:type="gramStart"/>
      <w:r w:rsidRPr="006F6858">
        <w:rPr>
          <w:rFonts w:ascii="Times New Roman" w:hAnsi="Times New Roman"/>
          <w:sz w:val="26"/>
          <w:szCs w:val="26"/>
        </w:rPr>
        <w:t>задачах :</w:t>
      </w:r>
      <w:proofErr w:type="gramEnd"/>
      <w:r w:rsidRPr="006F6858">
        <w:rPr>
          <w:rFonts w:ascii="Times New Roman" w:hAnsi="Times New Roman"/>
          <w:sz w:val="26"/>
          <w:szCs w:val="26"/>
        </w:rPr>
        <w:t xml:space="preserve"> учебное пособие / Е. И. Дмитриева, Л. Д. Иевлева, Л. Д. Костюченко. - 2-е изд., </w:t>
      </w:r>
      <w:proofErr w:type="spellStart"/>
      <w:r w:rsidRPr="006F6858">
        <w:rPr>
          <w:rFonts w:ascii="Times New Roman" w:hAnsi="Times New Roman"/>
          <w:sz w:val="26"/>
          <w:szCs w:val="26"/>
        </w:rPr>
        <w:t>перераб</w:t>
      </w:r>
      <w:proofErr w:type="spellEnd"/>
      <w:r w:rsidRPr="006F6858">
        <w:rPr>
          <w:rFonts w:ascii="Times New Roman" w:hAnsi="Times New Roman"/>
          <w:sz w:val="26"/>
          <w:szCs w:val="26"/>
        </w:rPr>
        <w:t xml:space="preserve">. и доп. - </w:t>
      </w:r>
      <w:proofErr w:type="gramStart"/>
      <w:r w:rsidRPr="006F6858">
        <w:rPr>
          <w:rFonts w:ascii="Times New Roman" w:hAnsi="Times New Roman"/>
          <w:sz w:val="26"/>
          <w:szCs w:val="26"/>
        </w:rPr>
        <w:t>Москва :</w:t>
      </w:r>
      <w:proofErr w:type="gramEnd"/>
      <w:r w:rsidRPr="006F6858">
        <w:rPr>
          <w:rFonts w:ascii="Times New Roman" w:hAnsi="Times New Roman"/>
          <w:sz w:val="26"/>
          <w:szCs w:val="26"/>
        </w:rPr>
        <w:t xml:space="preserve"> ФОРУМ : ИНФРА-М, 2019. - 512 с. - (Профессиональное образование). - ISBN 978-5-91134-712-3. - </w:t>
      </w:r>
      <w:proofErr w:type="gramStart"/>
      <w:r w:rsidRPr="006F6858">
        <w:rPr>
          <w:rFonts w:ascii="Times New Roman" w:hAnsi="Times New Roman"/>
          <w:sz w:val="26"/>
          <w:szCs w:val="26"/>
        </w:rPr>
        <w:t>Текст :</w:t>
      </w:r>
      <w:proofErr w:type="gramEnd"/>
      <w:r w:rsidRPr="006F6858">
        <w:rPr>
          <w:rFonts w:ascii="Times New Roman" w:hAnsi="Times New Roman"/>
          <w:sz w:val="26"/>
          <w:szCs w:val="26"/>
        </w:rPr>
        <w:t xml:space="preserve"> электронный. - URL: </w:t>
      </w:r>
      <w:hyperlink r:id="rId11" w:history="1">
        <w:r w:rsidRPr="006F6858">
          <w:rPr>
            <w:rStyle w:val="a3"/>
            <w:sz w:val="26"/>
            <w:szCs w:val="26"/>
          </w:rPr>
          <w:t>https://znanium.com/catalog/product/1138798</w:t>
        </w:r>
      </w:hyperlink>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2. </w:t>
      </w:r>
      <w:proofErr w:type="spellStart"/>
      <w:r w:rsidRPr="006F6858">
        <w:rPr>
          <w:rFonts w:ascii="Times New Roman" w:hAnsi="Times New Roman"/>
          <w:sz w:val="26"/>
          <w:szCs w:val="26"/>
        </w:rPr>
        <w:t>Пинский</w:t>
      </w:r>
      <w:proofErr w:type="spellEnd"/>
      <w:r w:rsidRPr="006F6858">
        <w:rPr>
          <w:rFonts w:ascii="Times New Roman" w:hAnsi="Times New Roman"/>
          <w:sz w:val="26"/>
          <w:szCs w:val="26"/>
        </w:rPr>
        <w:t xml:space="preserve">, А. А. </w:t>
      </w:r>
      <w:proofErr w:type="gramStart"/>
      <w:r w:rsidRPr="006F6858">
        <w:rPr>
          <w:rFonts w:ascii="Times New Roman" w:hAnsi="Times New Roman"/>
          <w:sz w:val="26"/>
          <w:szCs w:val="26"/>
        </w:rPr>
        <w:t>Физика :</w:t>
      </w:r>
      <w:proofErr w:type="gramEnd"/>
      <w:r w:rsidRPr="006F6858">
        <w:rPr>
          <w:rFonts w:ascii="Times New Roman" w:hAnsi="Times New Roman"/>
          <w:sz w:val="26"/>
          <w:szCs w:val="26"/>
        </w:rPr>
        <w:t xml:space="preserve"> учебник / А.А. </w:t>
      </w:r>
      <w:proofErr w:type="spellStart"/>
      <w:r w:rsidRPr="006F6858">
        <w:rPr>
          <w:rFonts w:ascii="Times New Roman" w:hAnsi="Times New Roman"/>
          <w:sz w:val="26"/>
          <w:szCs w:val="26"/>
        </w:rPr>
        <w:t>Пинский</w:t>
      </w:r>
      <w:proofErr w:type="spellEnd"/>
      <w:r w:rsidRPr="006F6858">
        <w:rPr>
          <w:rFonts w:ascii="Times New Roman" w:hAnsi="Times New Roman"/>
          <w:sz w:val="26"/>
          <w:szCs w:val="26"/>
        </w:rPr>
        <w:t xml:space="preserve">, Г.Ю. </w:t>
      </w:r>
      <w:proofErr w:type="spellStart"/>
      <w:r w:rsidRPr="006F6858">
        <w:rPr>
          <w:rFonts w:ascii="Times New Roman" w:hAnsi="Times New Roman"/>
          <w:sz w:val="26"/>
          <w:szCs w:val="26"/>
        </w:rPr>
        <w:t>Граковский</w:t>
      </w:r>
      <w:proofErr w:type="spellEnd"/>
      <w:r w:rsidRPr="006F6858">
        <w:rPr>
          <w:rFonts w:ascii="Times New Roman" w:hAnsi="Times New Roman"/>
          <w:sz w:val="26"/>
          <w:szCs w:val="26"/>
        </w:rPr>
        <w:t xml:space="preserve"> ; под общ. ред. Ю.И. Дика, Н.С. </w:t>
      </w:r>
      <w:proofErr w:type="spellStart"/>
      <w:r w:rsidRPr="006F6858">
        <w:rPr>
          <w:rFonts w:ascii="Times New Roman" w:hAnsi="Times New Roman"/>
          <w:sz w:val="26"/>
          <w:szCs w:val="26"/>
        </w:rPr>
        <w:t>Пурышевой</w:t>
      </w:r>
      <w:proofErr w:type="spellEnd"/>
      <w:r w:rsidRPr="006F6858">
        <w:rPr>
          <w:rFonts w:ascii="Times New Roman" w:hAnsi="Times New Roman"/>
          <w:sz w:val="26"/>
          <w:szCs w:val="26"/>
        </w:rPr>
        <w:t xml:space="preserve">. — 4-е изд., </w:t>
      </w:r>
      <w:proofErr w:type="spellStart"/>
      <w:r w:rsidRPr="006F6858">
        <w:rPr>
          <w:rFonts w:ascii="Times New Roman" w:hAnsi="Times New Roman"/>
          <w:sz w:val="26"/>
          <w:szCs w:val="26"/>
        </w:rPr>
        <w:t>испр</w:t>
      </w:r>
      <w:proofErr w:type="spellEnd"/>
      <w:r w:rsidRPr="006F6858">
        <w:rPr>
          <w:rFonts w:ascii="Times New Roman" w:hAnsi="Times New Roman"/>
          <w:sz w:val="26"/>
          <w:szCs w:val="26"/>
        </w:rPr>
        <w:t xml:space="preserve">. — </w:t>
      </w:r>
      <w:proofErr w:type="gramStart"/>
      <w:r w:rsidRPr="006F6858">
        <w:rPr>
          <w:rFonts w:ascii="Times New Roman" w:hAnsi="Times New Roman"/>
          <w:sz w:val="26"/>
          <w:szCs w:val="26"/>
        </w:rPr>
        <w:t>Москва :</w:t>
      </w:r>
      <w:proofErr w:type="gramEnd"/>
      <w:r w:rsidRPr="006F6858">
        <w:rPr>
          <w:rFonts w:ascii="Times New Roman" w:hAnsi="Times New Roman"/>
          <w:sz w:val="26"/>
          <w:szCs w:val="26"/>
        </w:rPr>
        <w:t xml:space="preserve"> ФОРУМ : ИНФРА-М, 2019. — 560 с. — (</w:t>
      </w:r>
      <w:proofErr w:type="spellStart"/>
      <w:r w:rsidRPr="006F6858">
        <w:rPr>
          <w:rFonts w:ascii="Times New Roman" w:hAnsi="Times New Roman"/>
          <w:sz w:val="26"/>
          <w:szCs w:val="26"/>
        </w:rPr>
        <w:t>Cреднее</w:t>
      </w:r>
      <w:proofErr w:type="spellEnd"/>
      <w:r w:rsidRPr="006F6858">
        <w:rPr>
          <w:rFonts w:ascii="Times New Roman" w:hAnsi="Times New Roman"/>
          <w:sz w:val="26"/>
          <w:szCs w:val="26"/>
        </w:rPr>
        <w:t xml:space="preserve"> профессиональное образование). - ISBN 978-5-00091-739-8. - </w:t>
      </w:r>
      <w:proofErr w:type="gramStart"/>
      <w:r w:rsidRPr="006F6858">
        <w:rPr>
          <w:rFonts w:ascii="Times New Roman" w:hAnsi="Times New Roman"/>
          <w:sz w:val="26"/>
          <w:szCs w:val="26"/>
        </w:rPr>
        <w:t>Текст :</w:t>
      </w:r>
      <w:proofErr w:type="gramEnd"/>
      <w:r w:rsidRPr="006F6858">
        <w:rPr>
          <w:rFonts w:ascii="Times New Roman" w:hAnsi="Times New Roman"/>
          <w:sz w:val="26"/>
          <w:szCs w:val="26"/>
        </w:rPr>
        <w:t xml:space="preserve"> электронный. - URL: </w:t>
      </w:r>
      <w:hyperlink r:id="rId12" w:history="1">
        <w:r w:rsidRPr="006F6858">
          <w:rPr>
            <w:rStyle w:val="a3"/>
            <w:sz w:val="26"/>
            <w:szCs w:val="26"/>
          </w:rPr>
          <w:t>https://znanium.com/catalog/product/1712397</w:t>
        </w:r>
      </w:hyperlink>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3.Дмитриева В.Ф. </w:t>
      </w:r>
      <w:proofErr w:type="gramStart"/>
      <w:r w:rsidRPr="006F6858">
        <w:rPr>
          <w:rFonts w:ascii="Times New Roman" w:hAnsi="Times New Roman"/>
          <w:sz w:val="26"/>
          <w:szCs w:val="26"/>
        </w:rPr>
        <w:t>Физика.-</w:t>
      </w:r>
      <w:proofErr w:type="gramEnd"/>
      <w:r w:rsidRPr="006F6858">
        <w:rPr>
          <w:rFonts w:ascii="Times New Roman" w:hAnsi="Times New Roman"/>
          <w:sz w:val="26"/>
          <w:szCs w:val="26"/>
        </w:rPr>
        <w:t>М.: «Академия»,2019г.</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4.Дмитриева В.Ф. Задачи по физике. –М. изд-во «Академия»,2019г.</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5.Касьянов В.А. Физика. 10 </w:t>
      </w:r>
      <w:proofErr w:type="spellStart"/>
      <w:r w:rsidRPr="006F6858">
        <w:rPr>
          <w:rFonts w:ascii="Times New Roman" w:hAnsi="Times New Roman"/>
          <w:sz w:val="26"/>
          <w:szCs w:val="26"/>
        </w:rPr>
        <w:t>кл</w:t>
      </w:r>
      <w:proofErr w:type="spellEnd"/>
      <w:r w:rsidRPr="006F6858">
        <w:rPr>
          <w:rFonts w:ascii="Times New Roman" w:hAnsi="Times New Roman"/>
          <w:sz w:val="26"/>
          <w:szCs w:val="26"/>
        </w:rPr>
        <w:t>. –М. изд-во «Дрофа»,2019г.</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6.Касьянов В.А. Физика. 11кл. –</w:t>
      </w:r>
      <w:proofErr w:type="gramStart"/>
      <w:r w:rsidRPr="006F6858">
        <w:rPr>
          <w:rFonts w:ascii="Times New Roman" w:hAnsi="Times New Roman"/>
          <w:sz w:val="26"/>
          <w:szCs w:val="26"/>
        </w:rPr>
        <w:t>М..</w:t>
      </w:r>
      <w:proofErr w:type="gramEnd"/>
      <w:r w:rsidRPr="006F6858">
        <w:rPr>
          <w:rFonts w:ascii="Times New Roman" w:hAnsi="Times New Roman"/>
          <w:sz w:val="26"/>
          <w:szCs w:val="26"/>
        </w:rPr>
        <w:t xml:space="preserve"> изд-во  « Дрофа»,2019 г.  </w:t>
      </w:r>
    </w:p>
    <w:p w:rsidR="00056BFB" w:rsidRPr="006F6858" w:rsidRDefault="00056BFB" w:rsidP="00056BFB">
      <w:pPr>
        <w:pStyle w:val="afc"/>
        <w:rPr>
          <w:rFonts w:ascii="Times New Roman" w:hAnsi="Times New Roman"/>
          <w:sz w:val="26"/>
          <w:szCs w:val="26"/>
        </w:rPr>
      </w:pPr>
    </w:p>
    <w:p w:rsidR="00056BFB" w:rsidRPr="006F6858" w:rsidRDefault="00056BFB" w:rsidP="00056BFB">
      <w:pPr>
        <w:pStyle w:val="afc"/>
        <w:rPr>
          <w:rFonts w:ascii="Times New Roman" w:hAnsi="Times New Roman"/>
          <w:b/>
          <w:sz w:val="26"/>
          <w:szCs w:val="26"/>
        </w:rPr>
      </w:pPr>
      <w:r w:rsidRPr="006F6858">
        <w:rPr>
          <w:rFonts w:ascii="Times New Roman" w:hAnsi="Times New Roman"/>
          <w:b/>
          <w:sz w:val="26"/>
          <w:szCs w:val="26"/>
        </w:rPr>
        <w:t>Интернет-ресурсы:</w:t>
      </w:r>
    </w:p>
    <w:p w:rsidR="00056BFB" w:rsidRPr="006F6858" w:rsidRDefault="00056BFB" w:rsidP="00056BFB">
      <w:pPr>
        <w:pStyle w:val="afc"/>
        <w:rPr>
          <w:rFonts w:ascii="Times New Roman" w:hAnsi="Times New Roman"/>
          <w:sz w:val="26"/>
          <w:szCs w:val="26"/>
        </w:rPr>
      </w:pPr>
      <w:proofErr w:type="gramStart"/>
      <w:r w:rsidRPr="006F6858">
        <w:rPr>
          <w:rFonts w:ascii="Times New Roman" w:hAnsi="Times New Roman"/>
          <w:sz w:val="26"/>
          <w:szCs w:val="26"/>
        </w:rPr>
        <w:t xml:space="preserve">сайт  </w:t>
      </w:r>
      <w:hyperlink r:id="rId13" w:history="1">
        <w:r w:rsidRPr="006F6858">
          <w:rPr>
            <w:rStyle w:val="a3"/>
            <w:sz w:val="26"/>
            <w:szCs w:val="26"/>
          </w:rPr>
          <w:t>http://znanium.com/</w:t>
        </w:r>
        <w:proofErr w:type="gramEnd"/>
      </w:hyperlink>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Окно открытого </w:t>
      </w:r>
      <w:proofErr w:type="gramStart"/>
      <w:r w:rsidRPr="006F6858">
        <w:rPr>
          <w:rFonts w:ascii="Times New Roman" w:hAnsi="Times New Roman"/>
          <w:sz w:val="26"/>
          <w:szCs w:val="26"/>
        </w:rPr>
        <w:t xml:space="preserve">доступа  </w:t>
      </w:r>
      <w:proofErr w:type="spellStart"/>
      <w:r w:rsidRPr="006F6858">
        <w:rPr>
          <w:rFonts w:ascii="Times New Roman" w:hAnsi="Times New Roman"/>
          <w:sz w:val="26"/>
          <w:szCs w:val="26"/>
        </w:rPr>
        <w:t>Рособразования</w:t>
      </w:r>
      <w:proofErr w:type="spellEnd"/>
      <w:proofErr w:type="gramEnd"/>
      <w:r w:rsidRPr="006F6858">
        <w:rPr>
          <w:rFonts w:ascii="Times New Roman" w:hAnsi="Times New Roman"/>
          <w:sz w:val="26"/>
          <w:szCs w:val="26"/>
        </w:rPr>
        <w:t xml:space="preserve"> к информационным ресурсам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http://eor.edu.ru, Федеральный центр информационно-образовательных ресурсов</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lastRenderedPageBreak/>
        <w:t>http://school-collection.edu.ru, Единая коллекция цифровых образовательных</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ресурсов</w:t>
      </w:r>
    </w:p>
    <w:p w:rsidR="00056BFB" w:rsidRPr="006F6858" w:rsidRDefault="000A19DE" w:rsidP="00056BFB">
      <w:pPr>
        <w:pStyle w:val="afc"/>
        <w:rPr>
          <w:rFonts w:ascii="Times New Roman" w:hAnsi="Times New Roman"/>
          <w:sz w:val="26"/>
          <w:szCs w:val="26"/>
        </w:rPr>
      </w:pPr>
      <w:hyperlink r:id="rId14" w:history="1">
        <w:r w:rsidR="00056BFB" w:rsidRPr="006F6858">
          <w:rPr>
            <w:rStyle w:val="a3"/>
            <w:sz w:val="26"/>
            <w:szCs w:val="26"/>
          </w:rPr>
          <w:t>www.fcior</w:t>
        </w:r>
      </w:hyperlink>
      <w:r w:rsidR="00056BFB" w:rsidRPr="006F6858">
        <w:rPr>
          <w:rFonts w:ascii="Times New Roman" w:hAnsi="Times New Roman"/>
          <w:sz w:val="26"/>
          <w:szCs w:val="26"/>
        </w:rPr>
        <w:t xml:space="preserve">. </w:t>
      </w:r>
      <w:proofErr w:type="spellStart"/>
      <w:r w:rsidR="00056BFB" w:rsidRPr="006F6858">
        <w:rPr>
          <w:rFonts w:ascii="Times New Roman" w:hAnsi="Times New Roman"/>
          <w:sz w:val="26"/>
          <w:szCs w:val="26"/>
        </w:rPr>
        <w:t>edu</w:t>
      </w:r>
      <w:proofErr w:type="spellEnd"/>
      <w:r w:rsidR="00056BFB" w:rsidRPr="006F6858">
        <w:rPr>
          <w:rFonts w:ascii="Times New Roman" w:hAnsi="Times New Roman"/>
          <w:sz w:val="26"/>
          <w:szCs w:val="26"/>
        </w:rPr>
        <w:t xml:space="preserve">. </w:t>
      </w:r>
      <w:proofErr w:type="spellStart"/>
      <w:r w:rsidR="00056BFB" w:rsidRPr="006F6858">
        <w:rPr>
          <w:rFonts w:ascii="Times New Roman" w:hAnsi="Times New Roman"/>
          <w:sz w:val="26"/>
          <w:szCs w:val="26"/>
        </w:rPr>
        <w:t>ru</w:t>
      </w:r>
      <w:proofErr w:type="spellEnd"/>
      <w:r w:rsidR="00056BFB" w:rsidRPr="006F6858">
        <w:rPr>
          <w:rFonts w:ascii="Times New Roman" w:hAnsi="Times New Roman"/>
          <w:sz w:val="26"/>
          <w:szCs w:val="26"/>
        </w:rPr>
        <w:t xml:space="preserve"> (Федеральный центр информационно-образовательных ресурсов). </w:t>
      </w:r>
    </w:p>
    <w:p w:rsidR="00056BFB" w:rsidRPr="006F6858" w:rsidRDefault="000A19DE" w:rsidP="00056BFB">
      <w:pPr>
        <w:pStyle w:val="afc"/>
        <w:rPr>
          <w:rFonts w:ascii="Times New Roman" w:hAnsi="Times New Roman"/>
          <w:sz w:val="26"/>
          <w:szCs w:val="26"/>
        </w:rPr>
      </w:pPr>
      <w:hyperlink r:id="rId15" w:history="1">
        <w:r w:rsidR="00056BFB" w:rsidRPr="006F6858">
          <w:rPr>
            <w:rStyle w:val="a3"/>
            <w:sz w:val="26"/>
            <w:szCs w:val="26"/>
            <w:lang w:val="en-US"/>
          </w:rPr>
          <w:t>www.dic</w:t>
        </w:r>
      </w:hyperlink>
      <w:r w:rsidR="00056BFB" w:rsidRPr="006F6858">
        <w:rPr>
          <w:rFonts w:ascii="Times New Roman" w:hAnsi="Times New Roman"/>
          <w:sz w:val="26"/>
          <w:szCs w:val="26"/>
          <w:lang w:val="en-US"/>
        </w:rPr>
        <w:t xml:space="preserve">. Academic. </w:t>
      </w:r>
      <w:proofErr w:type="spellStart"/>
      <w:proofErr w:type="gramStart"/>
      <w:r w:rsidR="00056BFB" w:rsidRPr="006F6858">
        <w:rPr>
          <w:rFonts w:ascii="Times New Roman" w:hAnsi="Times New Roman"/>
          <w:sz w:val="26"/>
          <w:szCs w:val="26"/>
          <w:lang w:val="en-US"/>
        </w:rPr>
        <w:t>ru</w:t>
      </w:r>
      <w:proofErr w:type="spellEnd"/>
      <w:proofErr w:type="gramEnd"/>
      <w:r w:rsidR="00056BFB" w:rsidRPr="006F6858">
        <w:rPr>
          <w:rFonts w:ascii="Times New Roman" w:hAnsi="Times New Roman"/>
          <w:sz w:val="26"/>
          <w:szCs w:val="26"/>
          <w:lang w:val="en-US"/>
        </w:rPr>
        <w:t xml:space="preserve"> (</w:t>
      </w:r>
      <w:r w:rsidR="00056BFB" w:rsidRPr="006F6858">
        <w:rPr>
          <w:rFonts w:ascii="Times New Roman" w:hAnsi="Times New Roman"/>
          <w:sz w:val="26"/>
          <w:szCs w:val="26"/>
        </w:rPr>
        <w:t>Академик</w:t>
      </w:r>
      <w:r w:rsidR="00056BFB" w:rsidRPr="006F6858">
        <w:rPr>
          <w:rFonts w:ascii="Times New Roman" w:hAnsi="Times New Roman"/>
          <w:sz w:val="26"/>
          <w:szCs w:val="26"/>
          <w:lang w:val="en-US"/>
        </w:rPr>
        <w:t xml:space="preserve">. </w:t>
      </w:r>
      <w:r w:rsidR="00056BFB" w:rsidRPr="006F6858">
        <w:rPr>
          <w:rFonts w:ascii="Times New Roman" w:hAnsi="Times New Roman"/>
          <w:sz w:val="26"/>
          <w:szCs w:val="26"/>
        </w:rPr>
        <w:t xml:space="preserve">Словари и энциклопедии).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lang w:val="en-US"/>
        </w:rPr>
        <w:t>www</w:t>
      </w:r>
      <w:r w:rsidRPr="006F6858">
        <w:rPr>
          <w:rFonts w:ascii="Times New Roman" w:hAnsi="Times New Roman"/>
          <w:sz w:val="26"/>
          <w:szCs w:val="26"/>
        </w:rPr>
        <w:t>.</w:t>
      </w:r>
      <w:proofErr w:type="spellStart"/>
      <w:r w:rsidRPr="006F6858">
        <w:rPr>
          <w:rFonts w:ascii="Times New Roman" w:hAnsi="Times New Roman"/>
          <w:sz w:val="26"/>
          <w:szCs w:val="26"/>
          <w:lang w:val="en-US"/>
        </w:rPr>
        <w:t>booksgid</w:t>
      </w:r>
      <w:proofErr w:type="spellEnd"/>
      <w:r w:rsidRPr="006F6858">
        <w:rPr>
          <w:rFonts w:ascii="Times New Roman" w:hAnsi="Times New Roman"/>
          <w:sz w:val="26"/>
          <w:szCs w:val="26"/>
        </w:rPr>
        <w:t>.</w:t>
      </w:r>
      <w:r w:rsidRPr="006F6858">
        <w:rPr>
          <w:rFonts w:ascii="Times New Roman" w:hAnsi="Times New Roman"/>
          <w:sz w:val="26"/>
          <w:szCs w:val="26"/>
          <w:lang w:val="en-US"/>
        </w:rPr>
        <w:t>com</w:t>
      </w:r>
      <w:r w:rsidRPr="006F6858">
        <w:rPr>
          <w:rFonts w:ascii="Times New Roman" w:hAnsi="Times New Roman"/>
          <w:sz w:val="26"/>
          <w:szCs w:val="26"/>
        </w:rPr>
        <w:t xml:space="preserve"> (</w:t>
      </w:r>
      <w:proofErr w:type="spellStart"/>
      <w:r w:rsidRPr="006F6858">
        <w:rPr>
          <w:rFonts w:ascii="Times New Roman" w:hAnsi="Times New Roman"/>
          <w:sz w:val="26"/>
          <w:szCs w:val="26"/>
        </w:rPr>
        <w:t>Воок</w:t>
      </w:r>
      <w:r w:rsidRPr="006F6858">
        <w:rPr>
          <w:rFonts w:ascii="Times New Roman" w:hAnsi="Times New Roman"/>
          <w:sz w:val="26"/>
          <w:szCs w:val="26"/>
          <w:lang w:val="en-US"/>
        </w:rPr>
        <w:t>sGide</w:t>
      </w:r>
      <w:proofErr w:type="spellEnd"/>
      <w:r w:rsidRPr="006F6858">
        <w:rPr>
          <w:rFonts w:ascii="Times New Roman" w:hAnsi="Times New Roman"/>
          <w:sz w:val="26"/>
          <w:szCs w:val="26"/>
        </w:rPr>
        <w:t>. Электронная библиотека).</w:t>
      </w:r>
    </w:p>
    <w:p w:rsidR="00056BFB" w:rsidRPr="006F6858" w:rsidRDefault="00056BFB" w:rsidP="00056BFB">
      <w:pPr>
        <w:pStyle w:val="afc"/>
        <w:rPr>
          <w:rFonts w:ascii="Times New Roman" w:hAnsi="Times New Roman"/>
          <w:sz w:val="26"/>
          <w:szCs w:val="26"/>
        </w:rPr>
      </w:pPr>
      <w:proofErr w:type="spellStart"/>
      <w:r w:rsidRPr="006F6858">
        <w:rPr>
          <w:rFonts w:ascii="Times New Roman" w:hAnsi="Times New Roman"/>
          <w:sz w:val="26"/>
          <w:szCs w:val="26"/>
        </w:rPr>
        <w:t>www</w:t>
      </w:r>
      <w:proofErr w:type="spellEnd"/>
      <w:r w:rsidRPr="006F6858">
        <w:rPr>
          <w:rFonts w:ascii="Times New Roman" w:hAnsi="Times New Roman"/>
          <w:sz w:val="26"/>
          <w:szCs w:val="26"/>
        </w:rPr>
        <w:t xml:space="preserve">. </w:t>
      </w:r>
      <w:proofErr w:type="spellStart"/>
      <w:r w:rsidRPr="006F6858">
        <w:rPr>
          <w:rFonts w:ascii="Times New Roman" w:hAnsi="Times New Roman"/>
          <w:sz w:val="26"/>
          <w:szCs w:val="26"/>
        </w:rPr>
        <w:t>globalteka</w:t>
      </w:r>
      <w:proofErr w:type="spellEnd"/>
      <w:r w:rsidRPr="006F6858">
        <w:rPr>
          <w:rFonts w:ascii="Times New Roman" w:hAnsi="Times New Roman"/>
          <w:sz w:val="26"/>
          <w:szCs w:val="26"/>
        </w:rPr>
        <w:t xml:space="preserve">. </w:t>
      </w:r>
      <w:r w:rsidRPr="006F6858">
        <w:rPr>
          <w:rFonts w:ascii="Times New Roman" w:hAnsi="Times New Roman"/>
          <w:sz w:val="26"/>
          <w:szCs w:val="26"/>
          <w:lang w:val="en-US"/>
        </w:rPr>
        <w:t>R</w:t>
      </w:r>
      <w:r w:rsidRPr="006F6858">
        <w:rPr>
          <w:rFonts w:ascii="Times New Roman" w:hAnsi="Times New Roman"/>
          <w:sz w:val="26"/>
          <w:szCs w:val="26"/>
        </w:rPr>
        <w:t>u (</w:t>
      </w:r>
      <w:proofErr w:type="spellStart"/>
      <w:r w:rsidRPr="006F6858">
        <w:rPr>
          <w:rFonts w:ascii="Times New Roman" w:hAnsi="Times New Roman"/>
          <w:sz w:val="26"/>
          <w:szCs w:val="26"/>
        </w:rPr>
        <w:t>Глобалтека</w:t>
      </w:r>
      <w:proofErr w:type="spellEnd"/>
      <w:r w:rsidRPr="006F6858">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056BFB" w:rsidRPr="006F6858" w:rsidRDefault="000A19DE" w:rsidP="00056BFB">
      <w:pPr>
        <w:pStyle w:val="afc"/>
        <w:rPr>
          <w:rFonts w:ascii="Times New Roman" w:hAnsi="Times New Roman"/>
          <w:sz w:val="26"/>
          <w:szCs w:val="26"/>
        </w:rPr>
      </w:pPr>
      <w:hyperlink r:id="rId16" w:history="1">
        <w:r w:rsidR="00056BFB" w:rsidRPr="006F6858">
          <w:rPr>
            <w:rStyle w:val="a3"/>
            <w:sz w:val="26"/>
            <w:szCs w:val="26"/>
          </w:rPr>
          <w:t>www.st-books</w:t>
        </w:r>
      </w:hyperlink>
      <w:r w:rsidR="00056BFB" w:rsidRPr="006F6858">
        <w:rPr>
          <w:rFonts w:ascii="Times New Roman" w:hAnsi="Times New Roman"/>
          <w:sz w:val="26"/>
          <w:szCs w:val="26"/>
        </w:rPr>
        <w:t xml:space="preserve">. </w:t>
      </w:r>
      <w:r w:rsidR="00056BFB" w:rsidRPr="006F6858">
        <w:rPr>
          <w:rFonts w:ascii="Times New Roman" w:hAnsi="Times New Roman"/>
          <w:sz w:val="26"/>
          <w:szCs w:val="26"/>
          <w:lang w:val="en-US"/>
        </w:rPr>
        <w:t>R</w:t>
      </w:r>
      <w:r w:rsidR="00056BFB" w:rsidRPr="006F6858">
        <w:rPr>
          <w:rFonts w:ascii="Times New Roman" w:hAnsi="Times New Roman"/>
          <w:sz w:val="26"/>
          <w:szCs w:val="26"/>
        </w:rPr>
        <w:t xml:space="preserve">u (Лучшая учебная литература).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 www.school.edu.ru (Российский образовательный портал. Доступность, качество, эффективность).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www.ru/book (Электронная библиотечная система).</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www.alleng.ru/edu/phys.htm (Образовательные ресурсы Интернета — Физика). </w:t>
      </w:r>
    </w:p>
    <w:p w:rsidR="00056BFB" w:rsidRPr="006F6858" w:rsidRDefault="00056BFB" w:rsidP="00056BFB">
      <w:pPr>
        <w:pStyle w:val="afc"/>
        <w:rPr>
          <w:rFonts w:ascii="Times New Roman" w:hAnsi="Times New Roman"/>
          <w:sz w:val="26"/>
          <w:szCs w:val="26"/>
        </w:rPr>
      </w:pPr>
    </w:p>
    <w:p w:rsidR="00056BFB" w:rsidRPr="006F6858" w:rsidRDefault="00056BFB" w:rsidP="00056BFB">
      <w:pPr>
        <w:pStyle w:val="afc"/>
        <w:rPr>
          <w:rFonts w:ascii="Times New Roman" w:hAnsi="Times New Roman"/>
          <w:b/>
          <w:sz w:val="26"/>
          <w:szCs w:val="26"/>
        </w:rPr>
      </w:pPr>
      <w:r w:rsidRPr="006F6858">
        <w:rPr>
          <w:rFonts w:ascii="Times New Roman" w:hAnsi="Times New Roman"/>
          <w:b/>
          <w:sz w:val="26"/>
          <w:szCs w:val="26"/>
        </w:rPr>
        <w:t xml:space="preserve">Сервисы и инструменты: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1. </w:t>
      </w:r>
      <w:proofErr w:type="spellStart"/>
      <w:r w:rsidRPr="006F6858">
        <w:rPr>
          <w:rFonts w:ascii="Times New Roman" w:hAnsi="Times New Roman"/>
          <w:sz w:val="26"/>
          <w:szCs w:val="26"/>
        </w:rPr>
        <w:t>Skype</w:t>
      </w:r>
      <w:proofErr w:type="spellEnd"/>
      <w:r w:rsidRPr="006F6858">
        <w:rPr>
          <w:rFonts w:ascii="Times New Roman" w:hAnsi="Times New Roman"/>
          <w:sz w:val="26"/>
          <w:szCs w:val="26"/>
        </w:rPr>
        <w:t xml:space="preserve"> (режим доступа: https://www.skype.com/) </w:t>
      </w:r>
    </w:p>
    <w:p w:rsidR="00056BFB" w:rsidRPr="006F6858" w:rsidRDefault="00056BFB" w:rsidP="00056BFB">
      <w:pPr>
        <w:pStyle w:val="afc"/>
        <w:rPr>
          <w:rFonts w:ascii="Times New Roman" w:hAnsi="Times New Roman"/>
          <w:sz w:val="26"/>
          <w:szCs w:val="26"/>
        </w:rPr>
      </w:pPr>
      <w:r w:rsidRPr="006F6858">
        <w:rPr>
          <w:rFonts w:ascii="Times New Roman" w:hAnsi="Times New Roman"/>
          <w:sz w:val="26"/>
          <w:szCs w:val="26"/>
        </w:rPr>
        <w:t xml:space="preserve">2. </w:t>
      </w:r>
      <w:proofErr w:type="spellStart"/>
      <w:r w:rsidRPr="006F6858">
        <w:rPr>
          <w:rFonts w:ascii="Times New Roman" w:hAnsi="Times New Roman"/>
          <w:sz w:val="26"/>
          <w:szCs w:val="26"/>
        </w:rPr>
        <w:t>Zoom</w:t>
      </w:r>
      <w:proofErr w:type="spellEnd"/>
      <w:r w:rsidRPr="006F6858">
        <w:rPr>
          <w:rFonts w:ascii="Times New Roman" w:hAnsi="Times New Roman"/>
          <w:sz w:val="26"/>
          <w:szCs w:val="26"/>
        </w:rPr>
        <w:t xml:space="preserve"> (режим доступа: </w:t>
      </w:r>
      <w:hyperlink r:id="rId17" w:history="1">
        <w:r w:rsidRPr="006F6858">
          <w:rPr>
            <w:rStyle w:val="a3"/>
            <w:sz w:val="26"/>
            <w:szCs w:val="26"/>
          </w:rPr>
          <w:t>https://zoom.us/</w:t>
        </w:r>
      </w:hyperlink>
      <w:r w:rsidRPr="006F6858">
        <w:rPr>
          <w:rFonts w:ascii="Times New Roman" w:hAnsi="Times New Roman"/>
          <w:sz w:val="26"/>
          <w:szCs w:val="26"/>
        </w:rPr>
        <w:t>)</w:t>
      </w:r>
    </w:p>
    <w:p w:rsidR="007B44BC" w:rsidRPr="00E87659" w:rsidRDefault="00056BFB" w:rsidP="00056BFB">
      <w:pPr>
        <w:ind w:left="567" w:right="566" w:firstLine="567"/>
        <w:jc w:val="both"/>
        <w:rPr>
          <w:rFonts w:ascii="Times New Roman" w:hAnsi="Times New Roman" w:cs="Times New Roman"/>
          <w:sz w:val="26"/>
          <w:szCs w:val="26"/>
        </w:rPr>
      </w:pPr>
      <w:r w:rsidRPr="006F6858">
        <w:rPr>
          <w:rFonts w:ascii="Times New Roman" w:hAnsi="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8"/>
          <w:footerReference w:type="default" r:id="rId19"/>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19DE" w:rsidRDefault="000A19DE">
      <w:r>
        <w:separator/>
      </w:r>
    </w:p>
  </w:endnote>
  <w:endnote w:type="continuationSeparator" w:id="0">
    <w:p w:rsidR="000A19DE" w:rsidRDefault="000A1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A6FE4" w:rsidRDefault="006A6FE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A6FE4" w:rsidRDefault="006A6FE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19DE" w:rsidRDefault="000A19DE">
      <w:r>
        <w:separator/>
      </w:r>
    </w:p>
  </w:footnote>
  <w:footnote w:type="continuationSeparator" w:id="0">
    <w:p w:rsidR="000A19DE" w:rsidRDefault="000A19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56BFB"/>
    <w:rsid w:val="00061C99"/>
    <w:rsid w:val="0009443B"/>
    <w:rsid w:val="000A0DF0"/>
    <w:rsid w:val="000A19DE"/>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5E16C8"/>
    <w:rsid w:val="006862F9"/>
    <w:rsid w:val="00696953"/>
    <w:rsid w:val="006A6FE4"/>
    <w:rsid w:val="006B337A"/>
    <w:rsid w:val="006C1414"/>
    <w:rsid w:val="006D2196"/>
    <w:rsid w:val="006D37F6"/>
    <w:rsid w:val="006D71CA"/>
    <w:rsid w:val="006E40E0"/>
    <w:rsid w:val="00706AAC"/>
    <w:rsid w:val="0070738B"/>
    <w:rsid w:val="007205B5"/>
    <w:rsid w:val="00733695"/>
    <w:rsid w:val="007621A6"/>
    <w:rsid w:val="00790611"/>
    <w:rsid w:val="007A254C"/>
    <w:rsid w:val="007A4143"/>
    <w:rsid w:val="007A7BDA"/>
    <w:rsid w:val="007B44BC"/>
    <w:rsid w:val="007B5943"/>
    <w:rsid w:val="007C7B9B"/>
    <w:rsid w:val="007D7442"/>
    <w:rsid w:val="007E175E"/>
    <w:rsid w:val="007F6E05"/>
    <w:rsid w:val="008127BA"/>
    <w:rsid w:val="00813FCF"/>
    <w:rsid w:val="008152A2"/>
    <w:rsid w:val="00826DEC"/>
    <w:rsid w:val="008557E7"/>
    <w:rsid w:val="00874752"/>
    <w:rsid w:val="00877040"/>
    <w:rsid w:val="00895D1E"/>
    <w:rsid w:val="008B2781"/>
    <w:rsid w:val="008B4687"/>
    <w:rsid w:val="008D5054"/>
    <w:rsid w:val="008D5F94"/>
    <w:rsid w:val="008E159F"/>
    <w:rsid w:val="008F105B"/>
    <w:rsid w:val="008F2711"/>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93F1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znanium.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znanium.com/catalog/product/1712397" TargetMode="External"/><Relationship Id="rId17"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st-books"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38798" TargetMode="External"/><Relationship Id="rId5" Type="http://schemas.openxmlformats.org/officeDocument/2006/relationships/webSettings" Target="webSettings.xml"/><Relationship Id="rId15" Type="http://schemas.openxmlformats.org/officeDocument/2006/relationships/hyperlink" Target="http://www.dic" TargetMode="External"/><Relationship Id="rId23" Type="http://schemas.openxmlformats.org/officeDocument/2006/relationships/theme" Target="theme/theme1.xml"/><Relationship Id="rId10" Type="http://schemas.openxmlformats.org/officeDocument/2006/relationships/hyperlink" Target="https://znanium.com/catalog/product/117951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hyperlink" Target="http://www.fcior"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FB5EA-9087-454A-B49A-89B6B101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23</Pages>
  <Words>7413</Words>
  <Characters>42258</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24</cp:revision>
  <cp:lastPrinted>2021-11-13T08:04:00Z</cp:lastPrinted>
  <dcterms:created xsi:type="dcterms:W3CDTF">2022-03-16T14:57:00Z</dcterms:created>
  <dcterms:modified xsi:type="dcterms:W3CDTF">2023-03-22T07:13:00Z</dcterms:modified>
</cp:coreProperties>
</file>